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información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I26-0952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Mayo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15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Junio</w:t>
      </w:r>
      <w:r>
        <w:rPr>
          <w:rFonts w:cs="Arial" w:hAnsi="Arial" w:eastAsia="Arial" w:ascii="Arial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2026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12:06:05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distinta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derivadas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para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parcial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(Procedente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Negativa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6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2.3.4.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Rechazada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no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cumplir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los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requisitos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2.3.5.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ajena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al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ejercicio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del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derecho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Libre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Medios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Reproducción</w:t>
            </w:r>
            <w:r>
              <w:rPr>
                <w:rFonts w:cs="Arial" w:hAnsi="Arial" w:eastAsia="Arial" w:ascii="Arial"/>
                <w:spacing w:val="1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Elaboración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informes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Combinación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